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BC064" w14:textId="28465141" w:rsidR="00AA7A22" w:rsidRDefault="009347FC" w:rsidP="00C6377A">
      <w:pPr>
        <w:shd w:val="clear" w:color="auto" w:fill="FFFFFF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The 20</w:t>
      </w:r>
      <w:r w:rsidR="00AA7A22">
        <w:rPr>
          <w:rFonts w:cs="Arial"/>
          <w:color w:val="000000"/>
          <w:sz w:val="21"/>
          <w:szCs w:val="21"/>
        </w:rPr>
        <w:t>1</w:t>
      </w:r>
      <w:r w:rsidR="00CA23CF">
        <w:rPr>
          <w:rFonts w:cs="Arial"/>
          <w:color w:val="000000"/>
          <w:sz w:val="21"/>
          <w:szCs w:val="21"/>
        </w:rPr>
        <w:t>9</w:t>
      </w:r>
      <w:r w:rsidR="00AA7A22">
        <w:rPr>
          <w:rFonts w:cs="Arial"/>
          <w:color w:val="000000"/>
          <w:sz w:val="21"/>
          <w:szCs w:val="21"/>
        </w:rPr>
        <w:t xml:space="preserve"> International Bowling Media Association writing competition is limited to </w:t>
      </w:r>
      <w:r w:rsidR="00AA7A22">
        <w:rPr>
          <w:rFonts w:cs="Arial"/>
          <w:b/>
          <w:i/>
          <w:color w:val="000000"/>
          <w:sz w:val="21"/>
          <w:szCs w:val="21"/>
        </w:rPr>
        <w:t xml:space="preserve">IBMA members. </w:t>
      </w:r>
      <w:r w:rsidR="00AA7A22">
        <w:rPr>
          <w:rFonts w:cs="Arial"/>
          <w:color w:val="000000"/>
          <w:sz w:val="21"/>
          <w:szCs w:val="21"/>
        </w:rPr>
        <w:t xml:space="preserve"> The writing awards committee will determine the eligibility of each entry </w:t>
      </w:r>
      <w:r w:rsidR="00DE281F">
        <w:rPr>
          <w:rFonts w:cs="Arial"/>
          <w:color w:val="000000"/>
          <w:sz w:val="21"/>
          <w:szCs w:val="21"/>
        </w:rPr>
        <w:t>and send the entries to the panel of judges</w:t>
      </w:r>
      <w:r w:rsidR="00AA7A22">
        <w:rPr>
          <w:rFonts w:cs="Arial"/>
          <w:i/>
          <w:sz w:val="21"/>
          <w:szCs w:val="21"/>
        </w:rPr>
        <w:t xml:space="preserve">. </w:t>
      </w:r>
      <w:r w:rsidR="00AA7A22">
        <w:rPr>
          <w:rFonts w:cs="Arial"/>
          <w:sz w:val="21"/>
          <w:szCs w:val="21"/>
        </w:rPr>
        <w:t xml:space="preserve"> </w:t>
      </w:r>
      <w:r w:rsidR="00DE281F">
        <w:rPr>
          <w:rFonts w:cs="Arial"/>
          <w:sz w:val="21"/>
          <w:szCs w:val="21"/>
        </w:rPr>
        <w:t xml:space="preserve">The judging panel will include an accredited writing/journalism professor who is not connected to the bowling industry.  </w:t>
      </w:r>
      <w:r w:rsidR="00AA7A22">
        <w:rPr>
          <w:rFonts w:cs="Arial"/>
          <w:sz w:val="21"/>
          <w:szCs w:val="21"/>
        </w:rPr>
        <w:t>Winne</w:t>
      </w:r>
      <w:r w:rsidR="00AA7A22">
        <w:rPr>
          <w:rFonts w:cs="Arial"/>
          <w:color w:val="000000"/>
          <w:sz w:val="21"/>
          <w:szCs w:val="21"/>
        </w:rPr>
        <w:t xml:space="preserve">rs will be notified </w:t>
      </w:r>
      <w:r w:rsidR="00DE281F">
        <w:rPr>
          <w:rFonts w:cs="Arial"/>
          <w:color w:val="000000"/>
          <w:sz w:val="21"/>
          <w:szCs w:val="21"/>
        </w:rPr>
        <w:t xml:space="preserve">and invited to the awards ceremony held during the </w:t>
      </w:r>
      <w:r w:rsidR="005E0319">
        <w:rPr>
          <w:rFonts w:cs="Arial"/>
          <w:color w:val="000000"/>
          <w:sz w:val="21"/>
          <w:szCs w:val="21"/>
        </w:rPr>
        <w:t xml:space="preserve">IBMA Annual Meeting &amp; </w:t>
      </w:r>
      <w:r w:rsidR="00DE281F">
        <w:rPr>
          <w:rFonts w:cs="Arial"/>
          <w:color w:val="000000"/>
          <w:sz w:val="21"/>
          <w:szCs w:val="21"/>
        </w:rPr>
        <w:t xml:space="preserve">Convention in </w:t>
      </w:r>
      <w:r w:rsidR="00CA23CF">
        <w:rPr>
          <w:rFonts w:cs="Arial"/>
          <w:color w:val="000000"/>
          <w:sz w:val="21"/>
          <w:szCs w:val="21"/>
        </w:rPr>
        <w:t>Denver on July 4, 2020</w:t>
      </w:r>
      <w:r w:rsidR="00DE281F">
        <w:rPr>
          <w:rFonts w:cs="Arial"/>
          <w:color w:val="000000"/>
          <w:sz w:val="21"/>
          <w:szCs w:val="21"/>
        </w:rPr>
        <w:t>.</w:t>
      </w:r>
    </w:p>
    <w:p w14:paraId="4ED083A9" w14:textId="77777777" w:rsidR="00AA7A22" w:rsidRDefault="00AA7A22" w:rsidP="00C6377A">
      <w:pPr>
        <w:shd w:val="clear" w:color="auto" w:fill="FFFFFF"/>
        <w:jc w:val="center"/>
        <w:rPr>
          <w:rFonts w:cs="Arial"/>
          <w:b/>
          <w:color w:val="000000"/>
          <w:sz w:val="20"/>
          <w:szCs w:val="20"/>
        </w:rPr>
      </w:pPr>
    </w:p>
    <w:p w14:paraId="3057C13D" w14:textId="77777777" w:rsidR="00AA7A22" w:rsidRPr="00C50E70" w:rsidRDefault="00AA7A22" w:rsidP="00C6377A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RULES</w:t>
      </w:r>
      <w:r w:rsidR="009347FC">
        <w:rPr>
          <w:rFonts w:cs="Arial"/>
          <w:b/>
          <w:color w:val="000000"/>
          <w:sz w:val="20"/>
          <w:szCs w:val="20"/>
        </w:rPr>
        <w:t>:</w:t>
      </w:r>
    </w:p>
    <w:p w14:paraId="319D08A5" w14:textId="6620017D"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Entry deadline for the IBMA Writing Competition is </w:t>
      </w:r>
      <w:r w:rsidR="009347FC">
        <w:rPr>
          <w:rFonts w:cs="Arial"/>
          <w:b/>
          <w:color w:val="000000"/>
          <w:sz w:val="20"/>
          <w:szCs w:val="20"/>
          <w:u w:val="single"/>
        </w:rPr>
        <w:t>March 1</w:t>
      </w:r>
      <w:r w:rsidR="005E0319">
        <w:rPr>
          <w:rFonts w:cs="Arial"/>
          <w:b/>
          <w:color w:val="000000"/>
          <w:sz w:val="20"/>
          <w:szCs w:val="20"/>
          <w:u w:val="single"/>
        </w:rPr>
        <w:t>5</w:t>
      </w:r>
      <w:r w:rsidR="009347FC">
        <w:rPr>
          <w:rFonts w:cs="Arial"/>
          <w:b/>
          <w:color w:val="000000"/>
          <w:sz w:val="20"/>
          <w:szCs w:val="20"/>
          <w:u w:val="single"/>
        </w:rPr>
        <w:t>, 20</w:t>
      </w:r>
      <w:r w:rsidR="00CA23CF">
        <w:rPr>
          <w:rFonts w:cs="Arial"/>
          <w:b/>
          <w:color w:val="000000"/>
          <w:sz w:val="20"/>
          <w:szCs w:val="20"/>
          <w:u w:val="single"/>
        </w:rPr>
        <w:t>20</w:t>
      </w:r>
      <w:r>
        <w:rPr>
          <w:rFonts w:cs="Arial"/>
          <w:color w:val="000000"/>
          <w:sz w:val="20"/>
          <w:szCs w:val="20"/>
        </w:rPr>
        <w:t xml:space="preserve">.  </w:t>
      </w:r>
    </w:p>
    <w:p w14:paraId="7061605B" w14:textId="77777777" w:rsidR="00AA7A22" w:rsidRPr="00C50E70" w:rsidRDefault="00AA7A22" w:rsidP="00C6377A">
      <w:pPr>
        <w:shd w:val="clear" w:color="auto" w:fill="FFFFFF"/>
        <w:ind w:left="288"/>
        <w:rPr>
          <w:rFonts w:cs="Arial"/>
          <w:color w:val="000000"/>
          <w:sz w:val="12"/>
          <w:szCs w:val="12"/>
        </w:rPr>
      </w:pPr>
    </w:p>
    <w:p w14:paraId="62BA68A9" w14:textId="1EAD38D8" w:rsid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Entries must have been published or broadcast between Jan. 1 and Dec. 31, 201</w:t>
      </w:r>
      <w:r w:rsidR="00C16B35">
        <w:rPr>
          <w:rFonts w:cs="Arial"/>
          <w:color w:val="000000"/>
          <w:sz w:val="20"/>
          <w:szCs w:val="20"/>
        </w:rPr>
        <w:t>9</w:t>
      </w:r>
      <w:r>
        <w:rPr>
          <w:rFonts w:cs="Arial"/>
          <w:color w:val="000000"/>
          <w:sz w:val="20"/>
          <w:szCs w:val="20"/>
        </w:rPr>
        <w:t xml:space="preserve">.  All entry forms and copy materials must be </w:t>
      </w:r>
      <w:r w:rsidR="009347FC">
        <w:rPr>
          <w:rFonts w:cs="Arial"/>
          <w:color w:val="000000"/>
          <w:sz w:val="20"/>
          <w:szCs w:val="20"/>
        </w:rPr>
        <w:t>submitted</w:t>
      </w:r>
      <w:r>
        <w:rPr>
          <w:rFonts w:cs="Arial"/>
          <w:color w:val="000000"/>
          <w:sz w:val="20"/>
          <w:szCs w:val="20"/>
        </w:rPr>
        <w:t xml:space="preserve"> </w:t>
      </w:r>
      <w:r w:rsidR="009347FC">
        <w:rPr>
          <w:rFonts w:cs="Arial"/>
          <w:color w:val="000000"/>
          <w:sz w:val="20"/>
          <w:szCs w:val="20"/>
        </w:rPr>
        <w:t>by email</w:t>
      </w:r>
      <w:r>
        <w:rPr>
          <w:rFonts w:cs="Arial"/>
          <w:color w:val="000000"/>
          <w:sz w:val="20"/>
          <w:szCs w:val="20"/>
        </w:rPr>
        <w:t xml:space="preserve"> and</w:t>
      </w:r>
      <w:r w:rsidR="002E5BAA">
        <w:rPr>
          <w:rFonts w:cs="Arial"/>
          <w:color w:val="000000"/>
          <w:sz w:val="20"/>
          <w:szCs w:val="20"/>
        </w:rPr>
        <w:t xml:space="preserve"> received no later than March 1</w:t>
      </w:r>
      <w:r w:rsidR="00D216B5">
        <w:rPr>
          <w:rFonts w:cs="Arial"/>
          <w:color w:val="000000"/>
          <w:sz w:val="20"/>
          <w:szCs w:val="20"/>
        </w:rPr>
        <w:t>5</w:t>
      </w:r>
      <w:r>
        <w:rPr>
          <w:rFonts w:cs="Arial"/>
          <w:color w:val="000000"/>
          <w:sz w:val="20"/>
          <w:szCs w:val="20"/>
        </w:rPr>
        <w:t>, 20</w:t>
      </w:r>
      <w:r w:rsidR="00F14C27">
        <w:rPr>
          <w:rFonts w:cs="Arial"/>
          <w:color w:val="000000"/>
          <w:sz w:val="20"/>
          <w:szCs w:val="20"/>
        </w:rPr>
        <w:t>20</w:t>
      </w:r>
      <w:r>
        <w:rPr>
          <w:rFonts w:cs="Arial"/>
          <w:color w:val="000000"/>
          <w:sz w:val="20"/>
          <w:szCs w:val="20"/>
        </w:rPr>
        <w:t>.</w:t>
      </w:r>
    </w:p>
    <w:p w14:paraId="244E00ED" w14:textId="77777777"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5F863C4B" w14:textId="77777777" w:rsidR="00C6377A" w:rsidRPr="00C6377A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color w:val="000000"/>
          <w:sz w:val="20"/>
          <w:szCs w:val="20"/>
        </w:rPr>
        <w:t>Entry guidelines for</w:t>
      </w:r>
      <w:r w:rsidR="002E5BAA" w:rsidRPr="00C6377A">
        <w:rPr>
          <w:rFonts w:cs="Arial"/>
          <w:color w:val="000000"/>
          <w:sz w:val="20"/>
          <w:szCs w:val="20"/>
        </w:rPr>
        <w:t xml:space="preserve"> </w:t>
      </w:r>
      <w:r w:rsidRPr="00C6377A">
        <w:rPr>
          <w:rFonts w:cs="Arial"/>
          <w:color w:val="000000"/>
          <w:sz w:val="20"/>
          <w:szCs w:val="20"/>
        </w:rPr>
        <w:t>the three published</w:t>
      </w:r>
      <w:r w:rsidR="00C6377A">
        <w:rPr>
          <w:rFonts w:cs="Arial"/>
          <w:color w:val="000000"/>
          <w:sz w:val="20"/>
          <w:szCs w:val="20"/>
        </w:rPr>
        <w:t xml:space="preserve"> categories are as follows:</w:t>
      </w:r>
    </w:p>
    <w:p w14:paraId="3BC3EBED" w14:textId="77777777" w:rsidR="009347FC" w:rsidRPr="00C6377A" w:rsidRDefault="00C6377A" w:rsidP="00C6377A">
      <w:pPr>
        <w:numPr>
          <w:ilvl w:val="0"/>
          <w:numId w:val="10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C6377A">
        <w:rPr>
          <w:rFonts w:cs="Arial"/>
          <w:b/>
          <w:color w:val="000000"/>
          <w:sz w:val="20"/>
          <w:szCs w:val="20"/>
        </w:rPr>
        <w:t>NEWS:</w:t>
      </w:r>
      <w:r>
        <w:rPr>
          <w:rFonts w:cs="Arial"/>
          <w:color w:val="000000"/>
          <w:sz w:val="20"/>
          <w:szCs w:val="20"/>
        </w:rPr>
        <w:t xml:space="preserve">  </w:t>
      </w:r>
      <w:r w:rsidR="00DE281F" w:rsidRPr="00C6377A">
        <w:rPr>
          <w:rFonts w:cs="Arial"/>
          <w:color w:val="000000"/>
          <w:sz w:val="20"/>
          <w:szCs w:val="20"/>
        </w:rPr>
        <w:t>A news story or coverage of an event about bowling</w:t>
      </w:r>
    </w:p>
    <w:p w14:paraId="663EC567" w14:textId="77777777"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FEATURE</w:t>
      </w:r>
      <w:r w:rsidR="00DE281F" w:rsidRPr="00C6377A">
        <w:rPr>
          <w:rFonts w:cs="Arial"/>
          <w:b/>
          <w:color w:val="000000"/>
          <w:sz w:val="20"/>
          <w:szCs w:val="20"/>
        </w:rPr>
        <w:t>:</w:t>
      </w:r>
      <w:r w:rsidR="00DE281F">
        <w:rPr>
          <w:rFonts w:cs="Arial"/>
          <w:color w:val="000000"/>
          <w:sz w:val="20"/>
          <w:szCs w:val="20"/>
        </w:rPr>
        <w:t xml:space="preserve">  A non-fiction story about a person, place or bowling event.</w:t>
      </w:r>
    </w:p>
    <w:p w14:paraId="1127E640" w14:textId="121BFB52" w:rsidR="00AA7A22" w:rsidRDefault="00AA7A22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b/>
          <w:color w:val="000000"/>
          <w:sz w:val="20"/>
          <w:szCs w:val="20"/>
        </w:rPr>
        <w:t>EDITORIAL</w:t>
      </w:r>
      <w:r w:rsidRPr="00C6377A">
        <w:rPr>
          <w:rFonts w:cs="Arial"/>
          <w:b/>
          <w:color w:val="000000"/>
          <w:sz w:val="20"/>
          <w:szCs w:val="20"/>
        </w:rPr>
        <w:t>:</w:t>
      </w:r>
      <w:r w:rsidRPr="00AA7A22">
        <w:rPr>
          <w:rFonts w:cs="Arial"/>
          <w:color w:val="000000"/>
          <w:sz w:val="20"/>
          <w:szCs w:val="20"/>
        </w:rPr>
        <w:t xml:space="preserve">  Any opinion expressed in the media concerning a bowling related subject.</w:t>
      </w:r>
    </w:p>
    <w:p w14:paraId="568540CB" w14:textId="6E081D5E" w:rsidR="00CA23CF" w:rsidRDefault="00CA23CF" w:rsidP="00C6377A">
      <w:pPr>
        <w:pStyle w:val="ListParagraph"/>
        <w:numPr>
          <w:ilvl w:val="0"/>
          <w:numId w:val="10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BUSINESS:</w:t>
      </w:r>
      <w:r>
        <w:rPr>
          <w:rFonts w:cs="Arial"/>
          <w:color w:val="000000"/>
          <w:sz w:val="20"/>
          <w:szCs w:val="20"/>
        </w:rPr>
        <w:t xml:space="preserve">  A news, feature or editorial strictly about the business of bowling.</w:t>
      </w:r>
    </w:p>
    <w:p w14:paraId="42B8D2F5" w14:textId="77777777" w:rsidR="00C50E70" w:rsidRPr="00C50E70" w:rsidRDefault="00C50E70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14:paraId="4781D333" w14:textId="2F87C5D3" w:rsidR="00C6377A" w:rsidRPr="002E5BAA" w:rsidRDefault="00C6377A" w:rsidP="00C6377A">
      <w:pPr>
        <w:pStyle w:val="ListParagraph"/>
        <w:numPr>
          <w:ilvl w:val="0"/>
          <w:numId w:val="7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The submitter is responsible to choose the correct category for each entry, News, Feature</w:t>
      </w:r>
      <w:r w:rsidR="00C16B35">
        <w:rPr>
          <w:rFonts w:cs="Arial"/>
          <w:color w:val="000000"/>
          <w:sz w:val="20"/>
          <w:szCs w:val="20"/>
        </w:rPr>
        <w:t xml:space="preserve">, </w:t>
      </w:r>
      <w:r>
        <w:rPr>
          <w:rFonts w:cs="Arial"/>
          <w:color w:val="000000"/>
          <w:sz w:val="20"/>
          <w:szCs w:val="20"/>
        </w:rPr>
        <w:t>Editoria</w:t>
      </w:r>
      <w:r w:rsidR="00C16B35">
        <w:rPr>
          <w:rFonts w:cs="Arial"/>
          <w:color w:val="000000"/>
          <w:sz w:val="20"/>
          <w:szCs w:val="20"/>
        </w:rPr>
        <w:t>l or Business</w:t>
      </w:r>
      <w:r>
        <w:rPr>
          <w:rFonts w:cs="Arial"/>
          <w:color w:val="000000"/>
          <w:sz w:val="20"/>
          <w:szCs w:val="20"/>
        </w:rPr>
        <w:t>.  The submitter will also declare if this was published in a major industry magazine or online forum (Category 1) or a regional, state, local or other online outlet (Category 2).  The judges will have the final determination on which category each article will be eligible for.</w:t>
      </w:r>
    </w:p>
    <w:p w14:paraId="5A902F55" w14:textId="77777777" w:rsidR="00C6377A" w:rsidRPr="00C6377A" w:rsidRDefault="00C6377A" w:rsidP="00C6377A">
      <w:pPr>
        <w:shd w:val="clear" w:color="auto" w:fill="FFFFFF"/>
        <w:rPr>
          <w:rFonts w:cs="Arial"/>
          <w:i/>
          <w:color w:val="000000"/>
          <w:sz w:val="12"/>
          <w:szCs w:val="12"/>
        </w:rPr>
      </w:pPr>
    </w:p>
    <w:p w14:paraId="6874A79E" w14:textId="77777777" w:rsidR="00D216B5" w:rsidRPr="00AA7A22" w:rsidRDefault="00D216B5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>Entries must include</w:t>
      </w:r>
      <w:r>
        <w:rPr>
          <w:rFonts w:cs="Arial"/>
          <w:color w:val="000000"/>
          <w:sz w:val="20"/>
          <w:szCs w:val="20"/>
        </w:rPr>
        <w:t xml:space="preserve"> </w:t>
      </w:r>
      <w:r w:rsidR="00C6377A">
        <w:rPr>
          <w:rFonts w:cs="Arial"/>
          <w:color w:val="000000"/>
          <w:sz w:val="20"/>
          <w:szCs w:val="20"/>
        </w:rPr>
        <w:t>each</w:t>
      </w:r>
      <w:r>
        <w:rPr>
          <w:rFonts w:cs="Arial"/>
          <w:color w:val="000000"/>
          <w:sz w:val="20"/>
          <w:szCs w:val="20"/>
        </w:rPr>
        <w:t xml:space="preserve"> of the following</w:t>
      </w:r>
      <w:r w:rsidRPr="00AA7A22">
        <w:rPr>
          <w:rFonts w:cs="Arial"/>
          <w:color w:val="000000"/>
          <w:sz w:val="20"/>
          <w:szCs w:val="20"/>
        </w:rPr>
        <w:t>:</w:t>
      </w:r>
    </w:p>
    <w:p w14:paraId="5E4F4D23" w14:textId="77777777"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>Completed Application Form</w:t>
      </w:r>
    </w:p>
    <w:p w14:paraId="234F1168" w14:textId="77777777" w:rsidR="00D216B5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PDF or </w:t>
      </w:r>
      <w:r w:rsidRPr="00AA7A22">
        <w:rPr>
          <w:rFonts w:cs="Arial"/>
          <w:color w:val="000000"/>
          <w:sz w:val="20"/>
          <w:szCs w:val="20"/>
        </w:rPr>
        <w:t>photocop</w:t>
      </w:r>
      <w:r>
        <w:rPr>
          <w:rFonts w:cs="Arial"/>
          <w:color w:val="000000"/>
          <w:sz w:val="20"/>
          <w:szCs w:val="20"/>
        </w:rPr>
        <w:t>ies</w:t>
      </w:r>
      <w:r w:rsidRPr="00AA7A22">
        <w:rPr>
          <w:rFonts w:cs="Arial"/>
          <w:color w:val="000000"/>
          <w:sz w:val="20"/>
          <w:szCs w:val="20"/>
        </w:rPr>
        <w:t xml:space="preserve"> fro</w:t>
      </w:r>
      <w:r>
        <w:rPr>
          <w:rFonts w:cs="Arial"/>
          <w:color w:val="000000"/>
          <w:sz w:val="20"/>
          <w:szCs w:val="20"/>
        </w:rPr>
        <w:t>m the respective print publication, website or other originally published media</w:t>
      </w:r>
    </w:p>
    <w:p w14:paraId="2B5B8685" w14:textId="77777777" w:rsidR="00D216B5" w:rsidRPr="00C6377A" w:rsidRDefault="00D216B5" w:rsidP="00C6377A">
      <w:pPr>
        <w:pStyle w:val="ListParagraph"/>
        <w:numPr>
          <w:ilvl w:val="0"/>
          <w:numId w:val="9"/>
        </w:numPr>
        <w:shd w:val="clear" w:color="auto" w:fill="FFFFFF"/>
        <w:contextualSpacing w:val="0"/>
        <w:rPr>
          <w:rFonts w:cs="Arial"/>
          <w:color w:val="000000"/>
          <w:sz w:val="20"/>
          <w:szCs w:val="20"/>
        </w:rPr>
      </w:pPr>
      <w:r w:rsidRPr="00AA7A22">
        <w:rPr>
          <w:rFonts w:cs="Arial"/>
          <w:color w:val="000000"/>
          <w:sz w:val="20"/>
          <w:szCs w:val="20"/>
        </w:rPr>
        <w:t xml:space="preserve">Non-bylined copies of articles in </w:t>
      </w:r>
      <w:r w:rsidRPr="00D216B5">
        <w:rPr>
          <w:rFonts w:cs="Arial"/>
          <w:b/>
          <w:color w:val="000000"/>
          <w:sz w:val="20"/>
          <w:szCs w:val="20"/>
          <w:u w:val="single"/>
        </w:rPr>
        <w:t>WORD</w:t>
      </w:r>
      <w:r w:rsidRPr="00AA7A22">
        <w:rPr>
          <w:rFonts w:cs="Arial"/>
          <w:color w:val="000000"/>
          <w:sz w:val="20"/>
          <w:szCs w:val="20"/>
        </w:rPr>
        <w:t xml:space="preserve"> for judging purposes.</w:t>
      </w:r>
    </w:p>
    <w:p w14:paraId="71445795" w14:textId="77777777" w:rsidR="00AA7A22" w:rsidRDefault="00AA7A22" w:rsidP="00C6377A">
      <w:pPr>
        <w:shd w:val="clear" w:color="auto" w:fill="FFFFFF"/>
        <w:rPr>
          <w:rFonts w:cs="Arial"/>
          <w:color w:val="000000"/>
          <w:sz w:val="12"/>
          <w:szCs w:val="12"/>
        </w:rPr>
      </w:pPr>
    </w:p>
    <w:p w14:paraId="65E0E2F7" w14:textId="77777777" w:rsidR="00AA7A22" w:rsidRDefault="00AA7A22" w:rsidP="00C6377A">
      <w:pPr>
        <w:numPr>
          <w:ilvl w:val="0"/>
          <w:numId w:val="7"/>
        </w:numPr>
        <w:shd w:val="clear" w:color="auto" w:fill="FFFFFF"/>
        <w:rPr>
          <w:rFonts w:cs="Arial"/>
          <w:color w:val="000000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Entries are limited to </w:t>
      </w:r>
      <w:r w:rsidRPr="009347FC">
        <w:rPr>
          <w:rFonts w:cs="Arial"/>
          <w:b/>
          <w:color w:val="000000"/>
          <w:sz w:val="20"/>
          <w:szCs w:val="20"/>
          <w:u w:val="single"/>
        </w:rPr>
        <w:t>two</w:t>
      </w:r>
      <w:r>
        <w:rPr>
          <w:rFonts w:cs="Arial"/>
          <w:color w:val="000000"/>
          <w:sz w:val="20"/>
          <w:szCs w:val="20"/>
        </w:rPr>
        <w:t xml:space="preserve"> per author in each division.</w:t>
      </w:r>
    </w:p>
    <w:p w14:paraId="7F701709" w14:textId="77777777" w:rsidR="00EF4A1C" w:rsidRPr="00C6377A" w:rsidRDefault="00EF4A1C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0A30B766" w14:textId="77777777" w:rsidR="00EF4A1C" w:rsidRPr="00C16B35" w:rsidRDefault="00EF4A1C" w:rsidP="00C6377A">
      <w:pPr>
        <w:numPr>
          <w:ilvl w:val="0"/>
          <w:numId w:val="7"/>
        </w:numPr>
        <w:shd w:val="clear" w:color="auto" w:fill="FFFFFF"/>
        <w:rPr>
          <w:rFonts w:cs="Arial"/>
          <w:b/>
          <w:bCs/>
          <w:color w:val="FF0000"/>
          <w:sz w:val="20"/>
          <w:szCs w:val="20"/>
        </w:rPr>
      </w:pPr>
      <w:r w:rsidRPr="00C16B35">
        <w:rPr>
          <w:rFonts w:cs="Arial"/>
          <w:b/>
          <w:bCs/>
          <w:color w:val="FF0000"/>
          <w:sz w:val="20"/>
          <w:szCs w:val="20"/>
        </w:rPr>
        <w:t>Send a separate email for each entry.</w:t>
      </w:r>
    </w:p>
    <w:p w14:paraId="09F872BD" w14:textId="77777777" w:rsidR="00C6377A" w:rsidRPr="00C6377A" w:rsidRDefault="00C6377A" w:rsidP="00C6377A">
      <w:pPr>
        <w:pStyle w:val="ListParagraph"/>
        <w:contextualSpacing w:val="0"/>
        <w:rPr>
          <w:rFonts w:cs="Arial"/>
          <w:color w:val="000000"/>
          <w:sz w:val="12"/>
          <w:szCs w:val="12"/>
        </w:rPr>
      </w:pPr>
    </w:p>
    <w:p w14:paraId="376DC448" w14:textId="77777777" w:rsidR="00C6377A" w:rsidRPr="00D737E5" w:rsidRDefault="00C6377A" w:rsidP="00AA7A22">
      <w:pPr>
        <w:shd w:val="clear" w:color="auto" w:fill="FFFFFF"/>
        <w:rPr>
          <w:rFonts w:cs="Arial"/>
          <w:color w:val="000000"/>
          <w:sz w:val="12"/>
          <w:szCs w:val="12"/>
        </w:rPr>
      </w:pPr>
      <w:bookmarkStart w:id="0" w:name="_GoBack"/>
      <w:bookmarkEnd w:id="0"/>
    </w:p>
    <w:p w14:paraId="090FC51E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MEMBER NAME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PHONE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14:paraId="3D09C3E6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3AAD2AA4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ADDRESS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CITY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STATE</w:t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  <w:t xml:space="preserve"> </w:t>
      </w:r>
    </w:p>
    <w:p w14:paraId="2049B87C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47373DE5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EMAIL ADDRESS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</w:p>
    <w:p w14:paraId="2D4E53A8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</w:p>
    <w:p w14:paraId="30EC293A" w14:textId="77777777" w:rsidR="009347FC" w:rsidRDefault="00AA7A22" w:rsidP="00AA7A22">
      <w:pPr>
        <w:shd w:val="clear" w:color="auto" w:fill="FFFFFF"/>
        <w:spacing w:line="360" w:lineRule="auto"/>
        <w:rPr>
          <w:rFonts w:cs="Arial"/>
          <w:b/>
          <w:i/>
          <w:color w:val="000000"/>
          <w:sz w:val="20"/>
          <w:szCs w:val="20"/>
          <w:u w:val="single"/>
        </w:rPr>
      </w:pPr>
      <w:r w:rsidRPr="00D0091B">
        <w:rPr>
          <w:rFonts w:cs="Arial"/>
          <w:b/>
          <w:color w:val="000000"/>
          <w:sz w:val="20"/>
          <w:szCs w:val="20"/>
        </w:rPr>
        <w:t xml:space="preserve">NOTE: a separate entry form must be filled out for </w:t>
      </w:r>
      <w:r w:rsidRPr="00D0091B">
        <w:rPr>
          <w:rFonts w:cs="Arial"/>
          <w:b/>
          <w:color w:val="000000"/>
          <w:sz w:val="20"/>
          <w:szCs w:val="20"/>
          <w:u w:val="single"/>
        </w:rPr>
        <w:t>each entry</w:t>
      </w:r>
      <w:r w:rsidRPr="00D0091B">
        <w:rPr>
          <w:rFonts w:cs="Arial"/>
          <w:b/>
          <w:color w:val="000000"/>
          <w:sz w:val="20"/>
          <w:szCs w:val="20"/>
        </w:rPr>
        <w:t xml:space="preserve"> submitted</w:t>
      </w:r>
      <w:r>
        <w:rPr>
          <w:rFonts w:cs="Arial"/>
          <w:b/>
          <w:color w:val="000000"/>
          <w:sz w:val="20"/>
          <w:szCs w:val="20"/>
        </w:rPr>
        <w:t xml:space="preserve"> </w:t>
      </w:r>
      <w:r>
        <w:rPr>
          <w:rFonts w:cs="Arial"/>
          <w:b/>
          <w:color w:val="000000"/>
          <w:sz w:val="20"/>
          <w:szCs w:val="20"/>
        </w:rPr>
        <w:tab/>
        <w:t xml:space="preserve">   </w:t>
      </w:r>
    </w:p>
    <w:p w14:paraId="6EF65DB3" w14:textId="77777777" w:rsidR="009347FC" w:rsidRDefault="00AA7A22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9347FC">
        <w:rPr>
          <w:rFonts w:cs="Arial"/>
          <w:b/>
          <w:color w:val="000000"/>
          <w:sz w:val="22"/>
          <w:szCs w:val="22"/>
        </w:rPr>
        <w:t>NEWS STORY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7C758EBD" w14:textId="77777777" w:rsidR="00AA7A22" w:rsidRDefault="009347FC" w:rsidP="00AA7A22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AA7A22" w:rsidRPr="005E503F">
        <w:rPr>
          <w:rFonts w:cs="Arial"/>
          <w:b/>
          <w:color w:val="000000"/>
          <w:sz w:val="22"/>
          <w:szCs w:val="22"/>
        </w:rPr>
        <w:t>FEATURE STORY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AA7A22" w:rsidRPr="005E503F">
        <w:rPr>
          <w:rFonts w:cs="Arial"/>
          <w:b/>
          <w:color w:val="000000"/>
          <w:sz w:val="22"/>
          <w:szCs w:val="22"/>
        </w:rPr>
        <w:t xml:space="preserve">    </w:t>
      </w:r>
      <w:r>
        <w:rPr>
          <w:rFonts w:cs="Arial"/>
          <w:b/>
          <w:color w:val="000000"/>
          <w:sz w:val="22"/>
          <w:szCs w:val="22"/>
        </w:rPr>
        <w:tab/>
      </w:r>
      <w:r w:rsidR="00AA7A22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AA7A22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44F1EC76" w14:textId="485B8C9E" w:rsidR="00EF4A1C" w:rsidRDefault="00AA7A22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5E503F">
        <w:rPr>
          <w:rFonts w:cs="Arial"/>
          <w:b/>
          <w:color w:val="000000"/>
          <w:sz w:val="22"/>
          <w:szCs w:val="22"/>
        </w:rPr>
        <w:t xml:space="preserve">EDITORIAL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1</w:t>
      </w:r>
      <w:r w:rsidR="009347FC" w:rsidRPr="005E503F">
        <w:rPr>
          <w:rFonts w:cs="Arial"/>
          <w:b/>
          <w:color w:val="000000"/>
          <w:sz w:val="22"/>
          <w:szCs w:val="22"/>
        </w:rPr>
        <w:t xml:space="preserve">   </w:t>
      </w:r>
      <w:r w:rsidR="009347FC">
        <w:rPr>
          <w:rFonts w:cs="Arial"/>
          <w:b/>
          <w:color w:val="000000"/>
          <w:sz w:val="22"/>
          <w:szCs w:val="22"/>
        </w:rPr>
        <w:tab/>
      </w:r>
      <w:r w:rsidR="00C6377A">
        <w:rPr>
          <w:rFonts w:cs="Arial"/>
          <w:b/>
          <w:color w:val="000000"/>
          <w:sz w:val="22"/>
          <w:szCs w:val="22"/>
        </w:rPr>
        <w:tab/>
      </w:r>
      <w:r w:rsidR="009347FC"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 w:rsidR="009347FC">
        <w:rPr>
          <w:rFonts w:ascii="Wingdings" w:hAnsi="Wingdings" w:cs="Arial"/>
          <w:b/>
          <w:color w:val="000000"/>
          <w:sz w:val="22"/>
          <w:szCs w:val="22"/>
        </w:rPr>
        <w:t></w:t>
      </w:r>
      <w:r w:rsidR="00C6377A" w:rsidRPr="00C6377A">
        <w:rPr>
          <w:rFonts w:cs="Arial"/>
          <w:b/>
          <w:color w:val="000000"/>
          <w:sz w:val="22"/>
          <w:szCs w:val="22"/>
        </w:rPr>
        <w:t xml:space="preserve"> </w:t>
      </w:r>
      <w:r w:rsidR="00C6377A">
        <w:rPr>
          <w:rFonts w:cs="Arial"/>
          <w:b/>
          <w:color w:val="000000"/>
          <w:sz w:val="22"/>
          <w:szCs w:val="22"/>
        </w:rPr>
        <w:t>CATEGORY 2</w:t>
      </w:r>
    </w:p>
    <w:p w14:paraId="7B2E71C5" w14:textId="19BC3D3D" w:rsidR="00CA23CF" w:rsidRPr="00C6377A" w:rsidRDefault="00CA23CF" w:rsidP="00C6377A">
      <w:pPr>
        <w:shd w:val="clear" w:color="auto" w:fill="FFFFFF"/>
        <w:spacing w:line="360" w:lineRule="auto"/>
        <w:rPr>
          <w:rFonts w:cs="Arial"/>
          <w:b/>
          <w:color w:val="000000"/>
          <w:sz w:val="22"/>
          <w:szCs w:val="22"/>
        </w:rPr>
      </w:pP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>
        <w:rPr>
          <w:rFonts w:cs="Arial"/>
          <w:b/>
          <w:color w:val="000000"/>
          <w:sz w:val="22"/>
          <w:szCs w:val="22"/>
        </w:rPr>
        <w:t>BUSINESS</w:t>
      </w:r>
      <w:r w:rsidRPr="005E503F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C6377A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>CATEGORY 1</w:t>
      </w:r>
      <w:r w:rsidRPr="005E503F">
        <w:rPr>
          <w:rFonts w:cs="Arial"/>
          <w:b/>
          <w:color w:val="000000"/>
          <w:sz w:val="22"/>
          <w:szCs w:val="22"/>
        </w:rPr>
        <w:t xml:space="preserve">   </w:t>
      </w:r>
      <w:r>
        <w:rPr>
          <w:rFonts w:cs="Arial"/>
          <w:b/>
          <w:color w:val="000000"/>
          <w:sz w:val="22"/>
          <w:szCs w:val="22"/>
        </w:rPr>
        <w:tab/>
      </w:r>
      <w:r>
        <w:rPr>
          <w:rFonts w:cs="Arial"/>
          <w:b/>
          <w:color w:val="000000"/>
          <w:sz w:val="22"/>
          <w:szCs w:val="22"/>
        </w:rPr>
        <w:tab/>
      </w:r>
      <w:r w:rsidRPr="001F14AF">
        <w:rPr>
          <w:rFonts w:ascii="Wingdings" w:hAnsi="Wingdings" w:cs="Arial"/>
          <w:b/>
          <w:color w:val="000000"/>
          <w:sz w:val="28"/>
          <w:szCs w:val="28"/>
        </w:rPr>
        <w:t></w:t>
      </w:r>
      <w:r>
        <w:rPr>
          <w:rFonts w:ascii="Wingdings" w:hAnsi="Wingdings" w:cs="Arial"/>
          <w:b/>
          <w:color w:val="000000"/>
          <w:sz w:val="22"/>
          <w:szCs w:val="22"/>
        </w:rPr>
        <w:t></w:t>
      </w:r>
      <w:r w:rsidRPr="00C6377A">
        <w:rPr>
          <w:rFonts w:cs="Arial"/>
          <w:b/>
          <w:color w:val="000000"/>
          <w:sz w:val="22"/>
          <w:szCs w:val="22"/>
        </w:rPr>
        <w:t xml:space="preserve"> </w:t>
      </w:r>
      <w:r>
        <w:rPr>
          <w:rFonts w:cs="Arial"/>
          <w:b/>
          <w:color w:val="000000"/>
          <w:sz w:val="22"/>
          <w:szCs w:val="22"/>
        </w:rPr>
        <w:t>CATEGORY 2</w:t>
      </w:r>
    </w:p>
    <w:p w14:paraId="100931D4" w14:textId="77777777" w:rsidR="00D737E5" w:rsidRDefault="00D737E5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4BC94604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  <w:u w:val="single"/>
        </w:rPr>
      </w:pPr>
      <w:r>
        <w:rPr>
          <w:rFonts w:cs="Arial"/>
          <w:b/>
          <w:color w:val="000000"/>
          <w:sz w:val="20"/>
          <w:szCs w:val="20"/>
        </w:rPr>
        <w:t>NAME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14:paraId="038FE38B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14:paraId="4219080A" w14:textId="77777777" w:rsidR="00EF4A1C" w:rsidRDefault="00EF4A1C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</w:p>
    <w:p w14:paraId="5556387B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DATE OF PUBLICATION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  <w:u w:val="single"/>
        </w:rPr>
        <w:tab/>
      </w:r>
      <w:r>
        <w:rPr>
          <w:rFonts w:cs="Arial"/>
          <w:b/>
          <w:color w:val="000000"/>
          <w:sz w:val="20"/>
          <w:szCs w:val="20"/>
        </w:rPr>
        <w:t xml:space="preserve"> TITLE OF ARTICLE</w:t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</w:r>
      <w:r w:rsidR="00EF4A1C">
        <w:rPr>
          <w:rFonts w:cs="Arial"/>
          <w:b/>
          <w:color w:val="000000"/>
          <w:sz w:val="20"/>
          <w:szCs w:val="20"/>
          <w:u w:val="single"/>
        </w:rPr>
        <w:tab/>
        <w:t xml:space="preserve">     </w:t>
      </w:r>
      <w:r>
        <w:rPr>
          <w:rFonts w:cs="Arial"/>
          <w:b/>
          <w:color w:val="000000"/>
          <w:sz w:val="20"/>
          <w:szCs w:val="20"/>
        </w:rPr>
        <w:tab/>
      </w:r>
    </w:p>
    <w:p w14:paraId="67C1A025" w14:textId="77777777" w:rsidR="00AA7A22" w:rsidRDefault="00AA7A22" w:rsidP="00AA7A22">
      <w:pPr>
        <w:shd w:val="clear" w:color="auto" w:fill="FFFFFF"/>
        <w:rPr>
          <w:rFonts w:cs="Arial"/>
          <w:b/>
          <w:color w:val="000000"/>
          <w:sz w:val="8"/>
          <w:szCs w:val="8"/>
        </w:rPr>
      </w:pPr>
    </w:p>
    <w:p w14:paraId="0A29A700" w14:textId="77777777" w:rsidR="009347FC" w:rsidRDefault="009347FC" w:rsidP="00AA7A22">
      <w:pPr>
        <w:rPr>
          <w:b/>
          <w:sz w:val="20"/>
          <w:szCs w:val="20"/>
        </w:rPr>
      </w:pPr>
    </w:p>
    <w:p w14:paraId="7AF872A1" w14:textId="169AEDE7" w:rsidR="00615BCF" w:rsidRDefault="00D737E5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Email</w:t>
      </w:r>
      <w:r w:rsidR="00615BCF">
        <w:rPr>
          <w:b/>
          <w:sz w:val="20"/>
          <w:szCs w:val="20"/>
        </w:rPr>
        <w:t xml:space="preserve"> your </w:t>
      </w:r>
      <w:r>
        <w:rPr>
          <w:b/>
          <w:sz w:val="20"/>
          <w:szCs w:val="20"/>
        </w:rPr>
        <w:t>entry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>to</w:t>
      </w:r>
      <w:r w:rsidR="002E5BAA">
        <w:rPr>
          <w:b/>
          <w:sz w:val="20"/>
          <w:szCs w:val="20"/>
        </w:rPr>
        <w:t xml:space="preserve"> </w:t>
      </w:r>
      <w:r w:rsidR="00615BCF">
        <w:rPr>
          <w:b/>
          <w:sz w:val="20"/>
          <w:szCs w:val="20"/>
        </w:rPr>
        <w:t xml:space="preserve">IBMA </w:t>
      </w:r>
      <w:r w:rsidR="00CA23CF">
        <w:rPr>
          <w:b/>
          <w:sz w:val="20"/>
          <w:szCs w:val="20"/>
        </w:rPr>
        <w:t>Writing Competition</w:t>
      </w:r>
      <w:r w:rsidR="00615BCF">
        <w:rPr>
          <w:b/>
          <w:sz w:val="20"/>
          <w:szCs w:val="20"/>
        </w:rPr>
        <w:t xml:space="preserve"> at </w:t>
      </w:r>
      <w:hyperlink r:id="rId8" w:history="1">
        <w:r w:rsidR="00CA23CF" w:rsidRPr="00E13904">
          <w:rPr>
            <w:rStyle w:val="Hyperlink"/>
            <w:b/>
            <w:szCs w:val="20"/>
          </w:rPr>
          <w:t>operations@bowlingmedia.org</w:t>
        </w:r>
      </w:hyperlink>
    </w:p>
    <w:p w14:paraId="28527D35" w14:textId="77777777" w:rsidR="00615BCF" w:rsidRDefault="00615BCF" w:rsidP="002E5BA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Please </w:t>
      </w:r>
      <w:r w:rsidR="002E5BAA">
        <w:rPr>
          <w:b/>
          <w:sz w:val="20"/>
          <w:szCs w:val="20"/>
        </w:rPr>
        <w:t xml:space="preserve">send each entry in a separate email and </w:t>
      </w:r>
      <w:r>
        <w:rPr>
          <w:b/>
          <w:sz w:val="20"/>
          <w:szCs w:val="20"/>
        </w:rPr>
        <w:t>use WRITING COMPETITION in the subject line</w:t>
      </w:r>
      <w:r w:rsidR="00EF4A1C">
        <w:rPr>
          <w:b/>
          <w:sz w:val="20"/>
          <w:szCs w:val="20"/>
        </w:rPr>
        <w:t>.</w:t>
      </w:r>
    </w:p>
    <w:p w14:paraId="7F9A1153" w14:textId="77777777" w:rsidR="00EF4A1C" w:rsidRDefault="00EF4A1C" w:rsidP="002E5BAA">
      <w:pPr>
        <w:jc w:val="center"/>
        <w:rPr>
          <w:b/>
          <w:sz w:val="20"/>
          <w:szCs w:val="20"/>
        </w:rPr>
      </w:pPr>
    </w:p>
    <w:p w14:paraId="54978A66" w14:textId="1B8C21B8" w:rsidR="00194ECE" w:rsidRPr="00644EF9" w:rsidRDefault="00615BCF" w:rsidP="00615BCF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For more information contact </w:t>
      </w:r>
      <w:r w:rsidR="005575F7">
        <w:rPr>
          <w:b/>
          <w:sz w:val="20"/>
          <w:szCs w:val="20"/>
        </w:rPr>
        <w:t xml:space="preserve">committee </w:t>
      </w:r>
      <w:r>
        <w:rPr>
          <w:b/>
          <w:sz w:val="20"/>
          <w:szCs w:val="20"/>
        </w:rPr>
        <w:t xml:space="preserve">chairman, </w:t>
      </w:r>
      <w:r w:rsidR="005575F7">
        <w:rPr>
          <w:b/>
          <w:sz w:val="20"/>
          <w:szCs w:val="20"/>
        </w:rPr>
        <w:t xml:space="preserve">                                                                                               </w:t>
      </w:r>
      <w:r w:rsidR="00AA7A22">
        <w:rPr>
          <w:b/>
          <w:sz w:val="20"/>
          <w:szCs w:val="20"/>
        </w:rPr>
        <w:t xml:space="preserve">Frenchy Letourneau, </w:t>
      </w:r>
      <w:r>
        <w:rPr>
          <w:b/>
          <w:sz w:val="20"/>
          <w:szCs w:val="20"/>
        </w:rPr>
        <w:t xml:space="preserve">at </w:t>
      </w:r>
      <w:hyperlink r:id="rId9" w:history="1">
        <w:r w:rsidR="00F14C27" w:rsidRPr="00F00DE4">
          <w:rPr>
            <w:rStyle w:val="Hyperlink"/>
            <w:b/>
            <w:szCs w:val="20"/>
          </w:rPr>
          <w:t>tenpinvegas@gmail.com</w:t>
        </w:r>
      </w:hyperlink>
      <w:r>
        <w:rPr>
          <w:b/>
          <w:sz w:val="20"/>
          <w:szCs w:val="20"/>
        </w:rPr>
        <w:t xml:space="preserve"> or </w:t>
      </w:r>
      <w:r w:rsidR="00AA7A22">
        <w:rPr>
          <w:b/>
          <w:sz w:val="20"/>
          <w:szCs w:val="20"/>
        </w:rPr>
        <w:t>702-</w:t>
      </w:r>
      <w:r w:rsidR="00D737E5">
        <w:rPr>
          <w:b/>
          <w:sz w:val="20"/>
          <w:szCs w:val="20"/>
        </w:rPr>
        <w:t>218-2217</w:t>
      </w:r>
      <w:r w:rsidR="00F14C27">
        <w:rPr>
          <w:b/>
          <w:sz w:val="20"/>
          <w:szCs w:val="20"/>
        </w:rPr>
        <w:t>.</w:t>
      </w:r>
    </w:p>
    <w:sectPr w:rsidR="00194ECE" w:rsidRPr="00644EF9" w:rsidSect="008773D2">
      <w:headerReference w:type="default" r:id="rId10"/>
      <w:footerReference w:type="default" r:id="rId11"/>
      <w:pgSz w:w="12240" w:h="15840"/>
      <w:pgMar w:top="1440" w:right="1080" w:bottom="720" w:left="108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66DB3" w14:textId="77777777" w:rsidR="00CA223E" w:rsidRDefault="00CA223E" w:rsidP="00B017D6">
      <w:r>
        <w:separator/>
      </w:r>
    </w:p>
  </w:endnote>
  <w:endnote w:type="continuationSeparator" w:id="0">
    <w:p w14:paraId="768CCD15" w14:textId="77777777" w:rsidR="00CA223E" w:rsidRDefault="00CA223E" w:rsidP="00B0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6EF9C" w14:textId="592CE189" w:rsidR="008773D2" w:rsidRPr="00F96618" w:rsidRDefault="008773D2" w:rsidP="00F96618">
    <w:pPr>
      <w:jc w:val="center"/>
      <w:rPr>
        <w:b/>
        <w:sz w:val="18"/>
        <w:szCs w:val="18"/>
      </w:rPr>
    </w:pPr>
    <w:r w:rsidRPr="00F96618">
      <w:rPr>
        <w:b/>
        <w:sz w:val="18"/>
        <w:szCs w:val="18"/>
      </w:rPr>
      <w:t xml:space="preserve">REV </w:t>
    </w:r>
    <w:r w:rsidR="00AA7A22">
      <w:rPr>
        <w:b/>
        <w:sz w:val="18"/>
        <w:szCs w:val="18"/>
      </w:rPr>
      <w:t>1</w:t>
    </w:r>
    <w:r w:rsidRPr="00F96618">
      <w:rPr>
        <w:b/>
        <w:sz w:val="18"/>
        <w:szCs w:val="18"/>
      </w:rPr>
      <w:t>/20</w:t>
    </w:r>
    <w:r w:rsidR="00CA23CF">
      <w:rPr>
        <w:b/>
        <w:sz w:val="18"/>
        <w:szCs w:val="18"/>
      </w:rPr>
      <w:t>20</w:t>
    </w:r>
  </w:p>
  <w:p w14:paraId="6BE32C01" w14:textId="77777777" w:rsidR="008773D2" w:rsidRDefault="008773D2" w:rsidP="00F9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7106A" w14:textId="77777777" w:rsidR="00CA223E" w:rsidRDefault="00CA223E" w:rsidP="00B017D6">
      <w:r>
        <w:separator/>
      </w:r>
    </w:p>
  </w:footnote>
  <w:footnote w:type="continuationSeparator" w:id="0">
    <w:p w14:paraId="39F1454C" w14:textId="77777777" w:rsidR="00CA223E" w:rsidRDefault="00CA223E" w:rsidP="00B01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7E3A3" w14:textId="77777777" w:rsidR="00B017D6" w:rsidRDefault="00B017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070D56" wp14:editId="47977D20">
              <wp:simplePos x="0" y="0"/>
              <wp:positionH relativeFrom="column">
                <wp:posOffset>3094990</wp:posOffset>
              </wp:positionH>
              <wp:positionV relativeFrom="paragraph">
                <wp:posOffset>678180</wp:posOffset>
              </wp:positionV>
              <wp:extent cx="3571875" cy="0"/>
              <wp:effectExtent l="0" t="19050" r="9525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4EB6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53.4pt" to="524.9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TU3AEAAA4EAAAOAAAAZHJzL2Uyb0RvYy54bWysU9Fu2yAUfZ+0f0C8L3a6Zq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80926" wp14:editId="5E73A615">
              <wp:simplePos x="0" y="0"/>
              <wp:positionH relativeFrom="column">
                <wp:posOffset>3095624</wp:posOffset>
              </wp:positionH>
              <wp:positionV relativeFrom="paragraph">
                <wp:posOffset>1905</wp:posOffset>
              </wp:positionV>
              <wp:extent cx="3571875" cy="0"/>
              <wp:effectExtent l="0" t="19050" r="9525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7187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B871A3E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.15pt" to="5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" strokecolor="#c00000" strokeweight="4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B76513" wp14:editId="37AD3D87">
              <wp:simplePos x="0" y="0"/>
              <wp:positionH relativeFrom="column">
                <wp:posOffset>3095625</wp:posOffset>
              </wp:positionH>
              <wp:positionV relativeFrom="paragraph">
                <wp:posOffset>1905</wp:posOffset>
              </wp:positionV>
              <wp:extent cx="3571875" cy="68580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0ED6E6" w14:textId="231E384F" w:rsidR="00B017D6" w:rsidRPr="00B017D6" w:rsidRDefault="00362D31" w:rsidP="009F463D">
                          <w:pPr>
                            <w:jc w:val="center"/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201</w:t>
                          </w:r>
                          <w:r w:rsidR="00CA23CF"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>9</w:t>
                          </w:r>
                          <w:r>
                            <w:rPr>
                              <w:rFonts w:ascii="Arial Black" w:hAnsi="Arial Black"/>
                              <w:color w:val="0F243E" w:themeColor="text2" w:themeShade="80"/>
                              <w:sz w:val="32"/>
                              <w:szCs w:val="32"/>
                            </w:rPr>
                            <w:t xml:space="preserve"> Writing Competition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765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.75pt;margin-top:.15pt;width:281.2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" fillcolor="white [3201]" stroked="f" strokeweight=".5pt">
              <v:textbox>
                <w:txbxContent>
                  <w:p w14:paraId="6E0ED6E6" w14:textId="231E384F" w:rsidR="00B017D6" w:rsidRPr="00B017D6" w:rsidRDefault="00362D31" w:rsidP="009F463D">
                    <w:pPr>
                      <w:jc w:val="center"/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</w:pP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201</w:t>
                    </w:r>
                    <w:r w:rsidR="00CA23CF"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>9</w:t>
                    </w:r>
                    <w:r>
                      <w:rPr>
                        <w:rFonts w:ascii="Arial Black" w:hAnsi="Arial Black"/>
                        <w:color w:val="0F243E" w:themeColor="text2" w:themeShade="80"/>
                        <w:sz w:val="32"/>
                        <w:szCs w:val="32"/>
                      </w:rPr>
                      <w:t xml:space="preserve"> Writing Competition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C1E43A8" wp14:editId="00162ED2">
          <wp:extent cx="2943605" cy="828675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MA_logo 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60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D8263B2"/>
    <w:multiLevelType w:val="hybridMultilevel"/>
    <w:tmpl w:val="D0641F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63A22"/>
    <w:multiLevelType w:val="hybridMultilevel"/>
    <w:tmpl w:val="D00612CE"/>
    <w:lvl w:ilvl="0" w:tplc="41F6F230">
      <w:start w:val="1"/>
      <w:numFmt w:val="decimal"/>
      <w:lvlText w:val="%1."/>
      <w:lvlJc w:val="left"/>
      <w:pPr>
        <w:tabs>
          <w:tab w:val="num" w:pos="0"/>
        </w:tabs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2F7472"/>
    <w:multiLevelType w:val="hybridMultilevel"/>
    <w:tmpl w:val="048E3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31B1E"/>
    <w:multiLevelType w:val="hybridMultilevel"/>
    <w:tmpl w:val="FB10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01930"/>
    <w:multiLevelType w:val="hybridMultilevel"/>
    <w:tmpl w:val="1B481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F4D4F"/>
    <w:multiLevelType w:val="hybridMultilevel"/>
    <w:tmpl w:val="28D24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76579"/>
    <w:multiLevelType w:val="hybridMultilevel"/>
    <w:tmpl w:val="F01637D2"/>
    <w:lvl w:ilvl="0" w:tplc="3F2E4E92">
      <w:start w:val="1"/>
      <w:numFmt w:val="upperLetter"/>
      <w:lvlText w:val="%1)"/>
      <w:lvlJc w:val="left"/>
      <w:pPr>
        <w:ind w:left="100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D6"/>
    <w:rsid w:val="00000B2C"/>
    <w:rsid w:val="00005258"/>
    <w:rsid w:val="000110CF"/>
    <w:rsid w:val="00015A2E"/>
    <w:rsid w:val="00036D65"/>
    <w:rsid w:val="000505D0"/>
    <w:rsid w:val="000515C5"/>
    <w:rsid w:val="000912BE"/>
    <w:rsid w:val="000946E3"/>
    <w:rsid w:val="00095D7E"/>
    <w:rsid w:val="00097BA6"/>
    <w:rsid w:val="000D2D13"/>
    <w:rsid w:val="000D2DB7"/>
    <w:rsid w:val="000F399C"/>
    <w:rsid w:val="00107FA9"/>
    <w:rsid w:val="001301B5"/>
    <w:rsid w:val="00134731"/>
    <w:rsid w:val="00180ED2"/>
    <w:rsid w:val="00187188"/>
    <w:rsid w:val="00187A65"/>
    <w:rsid w:val="00194ECE"/>
    <w:rsid w:val="0019586A"/>
    <w:rsid w:val="001E1202"/>
    <w:rsid w:val="001E5323"/>
    <w:rsid w:val="001F46DF"/>
    <w:rsid w:val="00210AA6"/>
    <w:rsid w:val="002229C2"/>
    <w:rsid w:val="00253106"/>
    <w:rsid w:val="00263FC1"/>
    <w:rsid w:val="002878E6"/>
    <w:rsid w:val="002A3A39"/>
    <w:rsid w:val="002B0D3D"/>
    <w:rsid w:val="002D3BEB"/>
    <w:rsid w:val="002E5BAA"/>
    <w:rsid w:val="003200F6"/>
    <w:rsid w:val="00330061"/>
    <w:rsid w:val="0034075F"/>
    <w:rsid w:val="00343685"/>
    <w:rsid w:val="00343B54"/>
    <w:rsid w:val="00362D31"/>
    <w:rsid w:val="003815F6"/>
    <w:rsid w:val="003A1525"/>
    <w:rsid w:val="003A59D5"/>
    <w:rsid w:val="003B56A5"/>
    <w:rsid w:val="00400631"/>
    <w:rsid w:val="00412B4B"/>
    <w:rsid w:val="00421CA1"/>
    <w:rsid w:val="00430921"/>
    <w:rsid w:val="00435FBF"/>
    <w:rsid w:val="00444A71"/>
    <w:rsid w:val="00455A8A"/>
    <w:rsid w:val="004824F7"/>
    <w:rsid w:val="004865B0"/>
    <w:rsid w:val="00490D92"/>
    <w:rsid w:val="004B1BF9"/>
    <w:rsid w:val="004D0A53"/>
    <w:rsid w:val="004D38AD"/>
    <w:rsid w:val="004D5D9A"/>
    <w:rsid w:val="005435B0"/>
    <w:rsid w:val="00543CFC"/>
    <w:rsid w:val="005441EF"/>
    <w:rsid w:val="0054424E"/>
    <w:rsid w:val="0055482B"/>
    <w:rsid w:val="005575F7"/>
    <w:rsid w:val="00584A57"/>
    <w:rsid w:val="005A0BF8"/>
    <w:rsid w:val="005A228A"/>
    <w:rsid w:val="005A7358"/>
    <w:rsid w:val="005B27E9"/>
    <w:rsid w:val="005B297F"/>
    <w:rsid w:val="005C61E6"/>
    <w:rsid w:val="005D2152"/>
    <w:rsid w:val="005D4305"/>
    <w:rsid w:val="005D4FE0"/>
    <w:rsid w:val="005E0319"/>
    <w:rsid w:val="005E1346"/>
    <w:rsid w:val="005E2BFF"/>
    <w:rsid w:val="005E378C"/>
    <w:rsid w:val="005F19D5"/>
    <w:rsid w:val="005F53CE"/>
    <w:rsid w:val="00611A9C"/>
    <w:rsid w:val="00611C9B"/>
    <w:rsid w:val="006121BC"/>
    <w:rsid w:val="00615BCF"/>
    <w:rsid w:val="00624E98"/>
    <w:rsid w:val="0063109F"/>
    <w:rsid w:val="006317F8"/>
    <w:rsid w:val="00632B00"/>
    <w:rsid w:val="00637069"/>
    <w:rsid w:val="00644EF9"/>
    <w:rsid w:val="00652D1D"/>
    <w:rsid w:val="00672561"/>
    <w:rsid w:val="00681087"/>
    <w:rsid w:val="006A716D"/>
    <w:rsid w:val="006B02DC"/>
    <w:rsid w:val="006B47E7"/>
    <w:rsid w:val="006C2006"/>
    <w:rsid w:val="006C2D17"/>
    <w:rsid w:val="006D2B0F"/>
    <w:rsid w:val="006E0ED3"/>
    <w:rsid w:val="006E5694"/>
    <w:rsid w:val="006F2D53"/>
    <w:rsid w:val="00700206"/>
    <w:rsid w:val="00703EFF"/>
    <w:rsid w:val="007218CB"/>
    <w:rsid w:val="00727133"/>
    <w:rsid w:val="00750C7D"/>
    <w:rsid w:val="00762998"/>
    <w:rsid w:val="007746F6"/>
    <w:rsid w:val="00776A0E"/>
    <w:rsid w:val="00777764"/>
    <w:rsid w:val="007820B0"/>
    <w:rsid w:val="007823B3"/>
    <w:rsid w:val="007A162E"/>
    <w:rsid w:val="007A35D8"/>
    <w:rsid w:val="007B2DF7"/>
    <w:rsid w:val="007D5FFC"/>
    <w:rsid w:val="007E3398"/>
    <w:rsid w:val="00814FA8"/>
    <w:rsid w:val="0081664C"/>
    <w:rsid w:val="00831B1C"/>
    <w:rsid w:val="0084187A"/>
    <w:rsid w:val="00850D56"/>
    <w:rsid w:val="00851F28"/>
    <w:rsid w:val="008600CB"/>
    <w:rsid w:val="0086137D"/>
    <w:rsid w:val="00871FD3"/>
    <w:rsid w:val="008773D2"/>
    <w:rsid w:val="0088167A"/>
    <w:rsid w:val="008B015A"/>
    <w:rsid w:val="008B4E4D"/>
    <w:rsid w:val="008C0771"/>
    <w:rsid w:val="008D3C9E"/>
    <w:rsid w:val="008D6167"/>
    <w:rsid w:val="008F01B6"/>
    <w:rsid w:val="0090542A"/>
    <w:rsid w:val="00916631"/>
    <w:rsid w:val="009263FF"/>
    <w:rsid w:val="009347FC"/>
    <w:rsid w:val="00944B65"/>
    <w:rsid w:val="00956EED"/>
    <w:rsid w:val="00961B33"/>
    <w:rsid w:val="00972540"/>
    <w:rsid w:val="00974C87"/>
    <w:rsid w:val="009C7CF7"/>
    <w:rsid w:val="009F463D"/>
    <w:rsid w:val="00A00906"/>
    <w:rsid w:val="00A00CE2"/>
    <w:rsid w:val="00A075BD"/>
    <w:rsid w:val="00A21E17"/>
    <w:rsid w:val="00A22B59"/>
    <w:rsid w:val="00A44331"/>
    <w:rsid w:val="00A72CC4"/>
    <w:rsid w:val="00A825C1"/>
    <w:rsid w:val="00A82ADA"/>
    <w:rsid w:val="00A87E71"/>
    <w:rsid w:val="00AA7A22"/>
    <w:rsid w:val="00AB3D15"/>
    <w:rsid w:val="00AB511D"/>
    <w:rsid w:val="00AC1AF3"/>
    <w:rsid w:val="00AD09E0"/>
    <w:rsid w:val="00AD41AC"/>
    <w:rsid w:val="00AD67A3"/>
    <w:rsid w:val="00AE0B3F"/>
    <w:rsid w:val="00AE66BA"/>
    <w:rsid w:val="00B017D6"/>
    <w:rsid w:val="00B02757"/>
    <w:rsid w:val="00B04CFA"/>
    <w:rsid w:val="00B11BE1"/>
    <w:rsid w:val="00B12D39"/>
    <w:rsid w:val="00B20D06"/>
    <w:rsid w:val="00B249F7"/>
    <w:rsid w:val="00B271DD"/>
    <w:rsid w:val="00B3354C"/>
    <w:rsid w:val="00B574F9"/>
    <w:rsid w:val="00B76458"/>
    <w:rsid w:val="00BC5C33"/>
    <w:rsid w:val="00BD6F98"/>
    <w:rsid w:val="00BF6E74"/>
    <w:rsid w:val="00C011CE"/>
    <w:rsid w:val="00C07C8B"/>
    <w:rsid w:val="00C14DC1"/>
    <w:rsid w:val="00C16B35"/>
    <w:rsid w:val="00C3046E"/>
    <w:rsid w:val="00C42923"/>
    <w:rsid w:val="00C50E70"/>
    <w:rsid w:val="00C56299"/>
    <w:rsid w:val="00C6070C"/>
    <w:rsid w:val="00C61199"/>
    <w:rsid w:val="00C6294D"/>
    <w:rsid w:val="00C6377A"/>
    <w:rsid w:val="00C772B1"/>
    <w:rsid w:val="00C831E2"/>
    <w:rsid w:val="00C875D6"/>
    <w:rsid w:val="00CA223E"/>
    <w:rsid w:val="00CA23CF"/>
    <w:rsid w:val="00CF4E03"/>
    <w:rsid w:val="00CF6D12"/>
    <w:rsid w:val="00D15264"/>
    <w:rsid w:val="00D20A0E"/>
    <w:rsid w:val="00D216B5"/>
    <w:rsid w:val="00D36B22"/>
    <w:rsid w:val="00D6019F"/>
    <w:rsid w:val="00D6414E"/>
    <w:rsid w:val="00D64868"/>
    <w:rsid w:val="00D737E5"/>
    <w:rsid w:val="00D87206"/>
    <w:rsid w:val="00DA1664"/>
    <w:rsid w:val="00DB20B8"/>
    <w:rsid w:val="00DB32EC"/>
    <w:rsid w:val="00DB3D5E"/>
    <w:rsid w:val="00DC0D83"/>
    <w:rsid w:val="00DC2278"/>
    <w:rsid w:val="00DD69CC"/>
    <w:rsid w:val="00DE281F"/>
    <w:rsid w:val="00DE4C0D"/>
    <w:rsid w:val="00DF0D9B"/>
    <w:rsid w:val="00E23C95"/>
    <w:rsid w:val="00E3092A"/>
    <w:rsid w:val="00E344D2"/>
    <w:rsid w:val="00E46B04"/>
    <w:rsid w:val="00E73CC0"/>
    <w:rsid w:val="00E752E0"/>
    <w:rsid w:val="00EA61EB"/>
    <w:rsid w:val="00EB294F"/>
    <w:rsid w:val="00EC550E"/>
    <w:rsid w:val="00EE2ACE"/>
    <w:rsid w:val="00EE4757"/>
    <w:rsid w:val="00EF4A1C"/>
    <w:rsid w:val="00F024D6"/>
    <w:rsid w:val="00F14C27"/>
    <w:rsid w:val="00F23D74"/>
    <w:rsid w:val="00F40483"/>
    <w:rsid w:val="00F46B05"/>
    <w:rsid w:val="00F84F60"/>
    <w:rsid w:val="00F86B0D"/>
    <w:rsid w:val="00F90FFE"/>
    <w:rsid w:val="00F96618"/>
    <w:rsid w:val="00FA1DDD"/>
    <w:rsid w:val="00FA276E"/>
    <w:rsid w:val="00FA3B12"/>
    <w:rsid w:val="00FC157B"/>
    <w:rsid w:val="00FC795F"/>
    <w:rsid w:val="00FE45E8"/>
    <w:rsid w:val="00FE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C3134"/>
  <w15:docId w15:val="{EF4A990E-6327-49D7-B7BD-0D58A144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Theme="minorHAnsi" w:hAnsi="Bookman Old Style" w:cstheme="minorBidi"/>
        <w:sz w:val="22"/>
        <w:szCs w:val="22"/>
        <w:lang w:val="en-US" w:eastAsia="en-US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A7A22"/>
    <w:pPr>
      <w:spacing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7D6"/>
  </w:style>
  <w:style w:type="paragraph" w:styleId="Footer">
    <w:name w:val="footer"/>
    <w:basedOn w:val="Normal"/>
    <w:link w:val="FooterChar"/>
    <w:uiPriority w:val="99"/>
    <w:unhideWhenUsed/>
    <w:rsid w:val="00B017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7D6"/>
  </w:style>
  <w:style w:type="paragraph" w:styleId="BalloonText">
    <w:name w:val="Balloon Text"/>
    <w:basedOn w:val="Normal"/>
    <w:link w:val="BalloonTextChar"/>
    <w:uiPriority w:val="99"/>
    <w:semiHidden/>
    <w:unhideWhenUsed/>
    <w:rsid w:val="00B0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5258"/>
    <w:pPr>
      <w:ind w:left="720"/>
      <w:contextualSpacing/>
    </w:pPr>
  </w:style>
  <w:style w:type="character" w:styleId="Hyperlink">
    <w:name w:val="Hyperlink"/>
    <w:unhideWhenUsed/>
    <w:rsid w:val="00AA7A22"/>
    <w:rPr>
      <w:color w:val="0000FF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3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tions@bowlingmed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pinveg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36435-682C-4D46-9331-80D053095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443</Words>
  <Characters>2301</Characters>
  <Application>Microsoft Office Word</Application>
  <DocSecurity>0</DocSecurity>
  <Lines>63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Wyckoff</dc:creator>
  <cp:lastModifiedBy>Jackie Wyckoff</cp:lastModifiedBy>
  <cp:revision>5</cp:revision>
  <cp:lastPrinted>2016-01-07T19:43:00Z</cp:lastPrinted>
  <dcterms:created xsi:type="dcterms:W3CDTF">2020-01-27T17:49:00Z</dcterms:created>
  <dcterms:modified xsi:type="dcterms:W3CDTF">2020-01-30T18:54:00Z</dcterms:modified>
</cp:coreProperties>
</file>